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E4C" w:rsidRPr="00A17C0D" w:rsidRDefault="003D2B75" w:rsidP="00374E4C">
      <w:pPr>
        <w:pStyle w:val="aa"/>
        <w:rPr>
          <w:rFonts w:ascii="ＭＳ 明朝" w:hAnsi="ＭＳ 明朝"/>
        </w:rPr>
      </w:pPr>
      <w:bookmarkStart w:id="0" w:name="OLE_LINK3"/>
      <w:bookmarkStart w:id="1" w:name="OLE_LINK1"/>
      <w:r>
        <w:rPr>
          <w:rFonts w:ascii="ＭＳ 明朝" w:hAnsi="ＭＳ 明朝" w:hint="eastAsia"/>
        </w:rPr>
        <w:t>（別紙様式２）</w:t>
      </w:r>
    </w:p>
    <w:p w:rsidR="00374E4C" w:rsidRPr="00C850D1" w:rsidRDefault="00374E4C" w:rsidP="00374E4C">
      <w:pPr>
        <w:jc w:val="center"/>
        <w:rPr>
          <w:rFonts w:ascii="ＭＳ Ｐゴシック" w:eastAsia="ＭＳ Ｐゴシック" w:hAnsi="ＭＳ Ｐゴシック"/>
          <w:color w:val="FF0000"/>
          <w:sz w:val="16"/>
          <w:szCs w:val="16"/>
          <w:u w:val="single"/>
        </w:rPr>
      </w:pPr>
      <w:r w:rsidRPr="00A61853">
        <w:rPr>
          <w:rFonts w:ascii="ＭＳ Ｐゴシック" w:eastAsia="ＭＳ Ｐゴシック" w:hAnsi="ＭＳ Ｐゴシック" w:hint="eastAsia"/>
          <w:sz w:val="28"/>
          <w:szCs w:val="28"/>
        </w:rPr>
        <w:t>診断書（精神障害</w:t>
      </w:r>
      <w:bookmarkStart w:id="2" w:name="_GoBack"/>
      <w:bookmarkEnd w:id="2"/>
      <w:r w:rsidRPr="00A61853">
        <w:rPr>
          <w:rFonts w:ascii="ＭＳ Ｐゴシック" w:eastAsia="ＭＳ Ｐゴシック" w:hAnsi="ＭＳ Ｐゴシック" w:hint="eastAsia"/>
          <w:sz w:val="28"/>
          <w:szCs w:val="28"/>
        </w:rPr>
        <w:t>者保健福祉手帳用）</w:t>
      </w:r>
    </w:p>
    <w:p w:rsidR="00374E4C" w:rsidRPr="004D0F65" w:rsidRDefault="00374E4C" w:rsidP="00374E4C">
      <w:pPr>
        <w:pStyle w:val="aa"/>
        <w:spacing w:line="105" w:lineRule="exact"/>
        <w:rPr>
          <w:spacing w:val="0"/>
          <w:lang w:eastAsia="zh-TW"/>
        </w:rPr>
      </w:pPr>
    </w:p>
    <w:tbl>
      <w:tblPr>
        <w:tblW w:w="94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82"/>
        <w:gridCol w:w="1086"/>
        <w:gridCol w:w="2977"/>
        <w:gridCol w:w="4205"/>
      </w:tblGrid>
      <w:tr w:rsidR="00D06BC6" w:rsidRPr="006F757C" w:rsidTr="00480789">
        <w:trPr>
          <w:trHeight w:hRule="exact" w:val="545"/>
          <w:jc w:val="center"/>
        </w:trPr>
        <w:tc>
          <w:tcPr>
            <w:tcW w:w="1182" w:type="dxa"/>
            <w:vAlign w:val="center"/>
          </w:tcPr>
          <w:p w:rsidR="00D06BC6" w:rsidRPr="006F757C" w:rsidRDefault="00D06BC6" w:rsidP="00374E4C">
            <w:pPr>
              <w:pStyle w:val="aa"/>
              <w:spacing w:before="137" w:line="120" w:lineRule="auto"/>
              <w:jc w:val="center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F13F14">
              <w:rPr>
                <w:rFonts w:ascii="ＭＳ ゴシック" w:eastAsia="ＭＳ ゴシック" w:hAnsi="ＭＳ ゴシック" w:hint="eastAsia"/>
                <w:bCs/>
                <w:spacing w:val="135"/>
                <w:sz w:val="16"/>
                <w:szCs w:val="16"/>
                <w:fitText w:val="640" w:id="-634612480"/>
              </w:rPr>
              <w:t>氏</w:t>
            </w:r>
            <w:r w:rsidRPr="00F13F14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  <w:fitText w:val="640" w:id="-634612480"/>
              </w:rPr>
              <w:t>名</w:t>
            </w:r>
          </w:p>
        </w:tc>
        <w:tc>
          <w:tcPr>
            <w:tcW w:w="4063" w:type="dxa"/>
            <w:gridSpan w:val="2"/>
            <w:vAlign w:val="center"/>
          </w:tcPr>
          <w:p w:rsidR="00D06BC6" w:rsidRPr="006F757C" w:rsidRDefault="00D06BC6" w:rsidP="00374E4C">
            <w:pPr>
              <w:pStyle w:val="aa"/>
              <w:spacing w:before="137" w:line="120" w:lineRule="auto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</w:p>
        </w:tc>
        <w:tc>
          <w:tcPr>
            <w:tcW w:w="4205" w:type="dxa"/>
          </w:tcPr>
          <w:p w:rsidR="00D06BC6" w:rsidRPr="006F757C" w:rsidRDefault="00D06BC6" w:rsidP="00374E4C">
            <w:pPr>
              <w:pStyle w:val="aa"/>
              <w:spacing w:before="137" w:line="120" w:lineRule="auto"/>
              <w:ind w:firstLineChars="100" w:firstLine="142"/>
              <w:rPr>
                <w:rFonts w:ascii="ＭＳ ゴシック" w:eastAsia="ＭＳ ゴシック" w:hAnsi="ＭＳ ゴシック" w:cs="Times New Roman"/>
                <w:spacing w:val="-9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-9"/>
                <w:sz w:val="16"/>
                <w:szCs w:val="16"/>
              </w:rPr>
              <w:t>明治・大正・昭和・平成</w:t>
            </w:r>
            <w:r w:rsidR="00EC28DF">
              <w:rPr>
                <w:rFonts w:ascii="ＭＳ ゴシック" w:eastAsia="ＭＳ ゴシック" w:hAnsi="ＭＳ ゴシック" w:cs="Times New Roman" w:hint="eastAsia"/>
                <w:spacing w:val="-9"/>
                <w:sz w:val="16"/>
                <w:szCs w:val="16"/>
              </w:rPr>
              <w:t>・令和</w:t>
            </w:r>
          </w:p>
          <w:p w:rsidR="00D06BC6" w:rsidRPr="006F757C" w:rsidRDefault="00D06BC6" w:rsidP="00374E4C">
            <w:pPr>
              <w:pStyle w:val="aa"/>
              <w:spacing w:before="137" w:line="120" w:lineRule="auto"/>
              <w:jc w:val="center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-11"/>
                <w:sz w:val="16"/>
                <w:szCs w:val="16"/>
              </w:rPr>
              <w:t>年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9"/>
                <w:sz w:val="16"/>
                <w:szCs w:val="16"/>
              </w:rPr>
              <w:t xml:space="preserve">　　　　</w:t>
            </w:r>
            <w:r w:rsidRPr="006F757C">
              <w:rPr>
                <w:rFonts w:ascii="ＭＳ ゴシック" w:eastAsia="ＭＳ ゴシック" w:hAnsi="ＭＳ ゴシック" w:hint="eastAsia"/>
                <w:spacing w:val="-11"/>
                <w:sz w:val="16"/>
                <w:szCs w:val="16"/>
              </w:rPr>
              <w:t>月　　　　日生（　　　　歳）</w:t>
            </w:r>
          </w:p>
        </w:tc>
      </w:tr>
      <w:tr w:rsidR="00374E4C" w:rsidRPr="006F757C" w:rsidTr="00480789">
        <w:trPr>
          <w:trHeight w:hRule="exact" w:val="569"/>
          <w:jc w:val="center"/>
        </w:trPr>
        <w:tc>
          <w:tcPr>
            <w:tcW w:w="1182" w:type="dxa"/>
            <w:vAlign w:val="center"/>
          </w:tcPr>
          <w:p w:rsidR="00374E4C" w:rsidRPr="006F757C" w:rsidRDefault="00374E4C" w:rsidP="00374E4C">
            <w:pPr>
              <w:pStyle w:val="aa"/>
              <w:spacing w:before="137"/>
              <w:jc w:val="center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F13F14">
              <w:rPr>
                <w:rFonts w:ascii="ＭＳ ゴシック" w:eastAsia="ＭＳ ゴシック" w:hAnsi="ＭＳ ゴシック" w:hint="eastAsia"/>
                <w:bCs/>
                <w:spacing w:val="135"/>
                <w:sz w:val="16"/>
                <w:szCs w:val="16"/>
                <w:fitText w:val="640" w:id="-634612479"/>
              </w:rPr>
              <w:t>住</w:t>
            </w:r>
            <w:r w:rsidRPr="00F13F14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  <w:fitText w:val="640" w:id="-634612479"/>
              </w:rPr>
              <w:t>所</w:t>
            </w:r>
          </w:p>
        </w:tc>
        <w:tc>
          <w:tcPr>
            <w:tcW w:w="8268" w:type="dxa"/>
            <w:gridSpan w:val="3"/>
          </w:tcPr>
          <w:p w:rsidR="00374E4C" w:rsidRPr="006F757C" w:rsidRDefault="00374E4C" w:rsidP="00374E4C">
            <w:pPr>
              <w:pStyle w:val="aa"/>
              <w:spacing w:before="137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</w:p>
        </w:tc>
      </w:tr>
      <w:tr w:rsidR="00374E4C" w:rsidRPr="006F757C" w:rsidTr="00480789">
        <w:trPr>
          <w:trHeight w:hRule="exact" w:val="1365"/>
          <w:jc w:val="center"/>
        </w:trPr>
        <w:tc>
          <w:tcPr>
            <w:tcW w:w="2268" w:type="dxa"/>
            <w:gridSpan w:val="2"/>
          </w:tcPr>
          <w:p w:rsidR="00374E4C" w:rsidRPr="006F757C" w:rsidRDefault="006F757C" w:rsidP="006F757C">
            <w:pPr>
              <w:pStyle w:val="aa"/>
              <w:numPr>
                <w:ilvl w:val="0"/>
                <w:numId w:val="29"/>
              </w:numPr>
              <w:ind w:hanging="230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 xml:space="preserve"> </w:t>
            </w:r>
            <w:r w:rsidR="00374E4C" w:rsidRPr="006F757C"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>病名</w:t>
            </w:r>
          </w:p>
          <w:p w:rsidR="00374E4C" w:rsidRPr="006F757C" w:rsidRDefault="00374E4C" w:rsidP="00D63C35">
            <w:pPr>
              <w:pStyle w:val="aa"/>
              <w:ind w:leftChars="114" w:left="274" w:firstLineChars="100" w:firstLine="16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ICDコード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は、右の病名と対応するF00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～F99、G40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のいずれかを記載</w:t>
            </w:r>
            <w:r w:rsidR="00C0111A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）</w:t>
            </w:r>
          </w:p>
        </w:tc>
        <w:tc>
          <w:tcPr>
            <w:tcW w:w="7182" w:type="dxa"/>
            <w:gridSpan w:val="2"/>
          </w:tcPr>
          <w:p w:rsidR="00374E4C" w:rsidRPr="006F757C" w:rsidRDefault="00374E4C" w:rsidP="00374E4C">
            <w:pPr>
              <w:pStyle w:val="aa"/>
              <w:snapToGrid w:val="0"/>
              <w:spacing w:before="137" w:line="240" w:lineRule="exact"/>
              <w:rPr>
                <w:rFonts w:ascii="ＭＳ ゴシック" w:eastAsia="ＭＳ ゴシック" w:hAnsi="ＭＳ ゴシック" w:cs="Times New Roman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z w:val="16"/>
                <w:szCs w:val="16"/>
              </w:rPr>
              <w:t>(1)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主たる精神障害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  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  <w:u w:val="single"/>
              </w:rPr>
              <w:t xml:space="preserve">　　　　　　　　　　　　　　　　　　　</w:t>
            </w:r>
            <w:r w:rsidRPr="006F757C"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ICDコード </w:t>
            </w:r>
            <w:r w:rsidRPr="006F757C">
              <w:rPr>
                <w:rFonts w:ascii="ＭＳ ゴシック" w:eastAsia="ＭＳ ゴシック" w:hAnsi="ＭＳ ゴシック" w:cs="Times New Roman" w:hint="eastAsia"/>
                <w:sz w:val="16"/>
                <w:szCs w:val="16"/>
              </w:rPr>
              <w:t>(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　　　　　</w:t>
            </w:r>
            <w:r w:rsidRPr="006F757C">
              <w:rPr>
                <w:rFonts w:ascii="ＭＳ ゴシック" w:eastAsia="ＭＳ ゴシック" w:hAnsi="ＭＳ ゴシック" w:cs="Times New Roman" w:hint="eastAsia"/>
                <w:sz w:val="16"/>
                <w:szCs w:val="16"/>
              </w:rPr>
              <w:t>)</w:t>
            </w:r>
          </w:p>
          <w:p w:rsidR="00374E4C" w:rsidRPr="006F757C" w:rsidRDefault="00374E4C" w:rsidP="00374E4C">
            <w:pPr>
              <w:pStyle w:val="aa"/>
              <w:snapToGrid w:val="0"/>
              <w:spacing w:before="137" w:line="240" w:lineRule="exact"/>
              <w:rPr>
                <w:rFonts w:ascii="ＭＳ ゴシック" w:eastAsia="ＭＳ ゴシック" w:hAnsi="ＭＳ ゴシック" w:cs="Times New Roman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z w:val="16"/>
                <w:szCs w:val="16"/>
              </w:rPr>
              <w:t>(2)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従たる精神障害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  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  <w:u w:val="single"/>
              </w:rPr>
              <w:t xml:space="preserve">　　　　　　　　　　　　　　　　　　　</w:t>
            </w:r>
            <w:r w:rsidRPr="006F757C"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ICDコード </w:t>
            </w:r>
            <w:r w:rsidRPr="006F757C">
              <w:rPr>
                <w:rFonts w:ascii="ＭＳ ゴシック" w:eastAsia="ＭＳ ゴシック" w:hAnsi="ＭＳ ゴシック" w:cs="Times New Roman" w:hint="eastAsia"/>
                <w:sz w:val="16"/>
                <w:szCs w:val="16"/>
              </w:rPr>
              <w:t>(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　　　　　</w:t>
            </w:r>
            <w:r w:rsidRPr="006F757C">
              <w:rPr>
                <w:rFonts w:ascii="ＭＳ ゴシック" w:eastAsia="ＭＳ ゴシック" w:hAnsi="ＭＳ ゴシック" w:cs="Times New Roman" w:hint="eastAsia"/>
                <w:sz w:val="16"/>
                <w:szCs w:val="16"/>
              </w:rPr>
              <w:t>)</w:t>
            </w:r>
          </w:p>
          <w:p w:rsidR="00374E4C" w:rsidRPr="006F757C" w:rsidRDefault="00374E4C" w:rsidP="00C0111A">
            <w:pPr>
              <w:pStyle w:val="aa"/>
              <w:snapToGrid w:val="0"/>
              <w:spacing w:before="137"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z w:val="16"/>
                <w:szCs w:val="16"/>
              </w:rPr>
              <w:t>(3)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cs="Times New Roman" w:hint="eastAsia"/>
                <w:sz w:val="16"/>
                <w:szCs w:val="16"/>
              </w:rPr>
              <w:t>身体合併症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  <w:u w:val="single" w:color="000000"/>
              </w:rPr>
              <w:t xml:space="preserve">　　　　　　　　　　　</w:t>
            </w:r>
            <w:r w:rsidRPr="00FC5E44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　</w:t>
            </w:r>
            <w:r w:rsidR="00C0111A" w:rsidRPr="00FC5E44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　</w:t>
            </w:r>
            <w:r w:rsidR="00FC5E44" w:rsidRPr="00FC5E44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</w:rPr>
              <w:t xml:space="preserve">　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-1"/>
                <w:sz w:val="16"/>
                <w:szCs w:val="16"/>
                <w:u w:color="000000"/>
              </w:rPr>
              <w:t>身体障害者手帳（有・無、種別　　　　　級）</w:t>
            </w:r>
          </w:p>
        </w:tc>
      </w:tr>
      <w:tr w:rsidR="00374E4C" w:rsidRPr="006F757C" w:rsidTr="00480789">
        <w:trPr>
          <w:trHeight w:hRule="exact" w:val="861"/>
          <w:jc w:val="center"/>
        </w:trPr>
        <w:tc>
          <w:tcPr>
            <w:tcW w:w="2268" w:type="dxa"/>
            <w:gridSpan w:val="2"/>
          </w:tcPr>
          <w:p w:rsidR="00374E4C" w:rsidRPr="006F757C" w:rsidRDefault="006F757C" w:rsidP="006F757C">
            <w:pPr>
              <w:pStyle w:val="aa"/>
              <w:numPr>
                <w:ilvl w:val="0"/>
                <w:numId w:val="29"/>
              </w:numPr>
              <w:ind w:hanging="230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 xml:space="preserve"> </w:t>
            </w:r>
            <w:r w:rsidR="00374E4C" w:rsidRPr="006F757C"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>初診年月日</w:t>
            </w:r>
          </w:p>
        </w:tc>
        <w:tc>
          <w:tcPr>
            <w:tcW w:w="7182" w:type="dxa"/>
            <w:gridSpan w:val="2"/>
          </w:tcPr>
          <w:p w:rsidR="00374E4C" w:rsidRPr="006F757C" w:rsidRDefault="00374E4C" w:rsidP="00374E4C">
            <w:pPr>
              <w:pStyle w:val="aa"/>
              <w:spacing w:before="137" w:line="240" w:lineRule="exact"/>
              <w:ind w:right="549"/>
              <w:jc w:val="lef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主たる精神障害の初診年月日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ab/>
              <w:t xml:space="preserve">　昭和・平成</w:t>
            </w:r>
            <w:r w:rsidR="00EC28DF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・令和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ab/>
              <w:t>年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ab/>
              <w:t>月　　日</w:t>
            </w:r>
          </w:p>
          <w:p w:rsidR="00374E4C" w:rsidRPr="006F757C" w:rsidRDefault="00374E4C" w:rsidP="00374E4C">
            <w:pPr>
              <w:pStyle w:val="aa"/>
              <w:spacing w:before="137" w:line="240" w:lineRule="exact"/>
              <w:ind w:right="549"/>
              <w:jc w:val="lef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診断書作成医療機関の初診年月日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ab/>
              <w:t xml:space="preserve">　昭和・平成</w:t>
            </w:r>
            <w:r w:rsidR="00EC28DF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・令和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ab/>
              <w:t>年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ab/>
              <w:t>月　　日</w:t>
            </w:r>
          </w:p>
        </w:tc>
      </w:tr>
      <w:tr w:rsidR="00374E4C" w:rsidRPr="006F757C" w:rsidTr="00480789">
        <w:trPr>
          <w:trHeight w:hRule="exact" w:val="1553"/>
          <w:jc w:val="center"/>
        </w:trPr>
        <w:tc>
          <w:tcPr>
            <w:tcW w:w="2268" w:type="dxa"/>
            <w:gridSpan w:val="2"/>
            <w:vAlign w:val="center"/>
          </w:tcPr>
          <w:p w:rsidR="00374E4C" w:rsidRPr="006F757C" w:rsidRDefault="00374E4C" w:rsidP="006F757C">
            <w:pPr>
              <w:pStyle w:val="aa"/>
              <w:numPr>
                <w:ilvl w:val="0"/>
                <w:numId w:val="29"/>
              </w:numPr>
              <w:tabs>
                <w:tab w:val="left" w:pos="414"/>
              </w:tabs>
              <w:ind w:left="272" w:hanging="142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発病から現在までの病歴及び治療の経過、内容</w:t>
            </w:r>
            <w:r w:rsidR="00A61853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（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推定発病年月、発病状況、初発症状、治療の経過、治療内容などを記載する</w:t>
            </w:r>
            <w:r w:rsidR="00A61853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）</w:t>
            </w:r>
          </w:p>
        </w:tc>
        <w:tc>
          <w:tcPr>
            <w:tcW w:w="7182" w:type="dxa"/>
            <w:gridSpan w:val="2"/>
          </w:tcPr>
          <w:p w:rsidR="00D63C35" w:rsidRPr="006F757C" w:rsidRDefault="00D63C35" w:rsidP="00374E4C">
            <w:pPr>
              <w:pStyle w:val="aa"/>
              <w:spacing w:line="240" w:lineRule="auto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</w:p>
          <w:p w:rsidR="00374E4C" w:rsidRPr="006F757C" w:rsidRDefault="00374E4C" w:rsidP="00374E4C">
            <w:pPr>
              <w:pStyle w:val="aa"/>
              <w:spacing w:line="240" w:lineRule="auto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（推定発病時期　　　　　年　　　　月頃）</w:t>
            </w:r>
          </w:p>
          <w:p w:rsidR="00374E4C" w:rsidRPr="006F757C" w:rsidRDefault="00374E4C" w:rsidP="00374E4C">
            <w:pPr>
              <w:pStyle w:val="aa"/>
              <w:spacing w:line="240" w:lineRule="auto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</w:p>
          <w:p w:rsidR="00374E4C" w:rsidRPr="006F757C" w:rsidRDefault="00374E4C" w:rsidP="00374E4C">
            <w:pPr>
              <w:pStyle w:val="aa"/>
              <w:spacing w:line="240" w:lineRule="auto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</w:p>
          <w:p w:rsidR="00374E4C" w:rsidRPr="006F757C" w:rsidRDefault="00374E4C" w:rsidP="00D63C35">
            <w:pPr>
              <w:pStyle w:val="aa"/>
              <w:spacing w:line="240" w:lineRule="auto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＊器質</w:t>
            </w:r>
            <w:r w:rsidR="0010665A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性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精神</w:t>
            </w:r>
            <w:r w:rsidR="0010665A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障害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（認知症を除く）の場合、発症の原因となった疾患名とその発症日</w:t>
            </w:r>
          </w:p>
          <w:p w:rsidR="00374E4C" w:rsidRPr="006F757C" w:rsidRDefault="00374E4C" w:rsidP="00374E4C">
            <w:pPr>
              <w:pStyle w:val="aa"/>
              <w:spacing w:line="240" w:lineRule="auto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（疾患名　　　　　　　　　　　　　　　　　　　　　　、　　　　　　年　</w:t>
            </w:r>
            <w:r w:rsidR="0010665A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月</w:t>
            </w:r>
            <w:r w:rsidR="0010665A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日）</w:t>
            </w:r>
          </w:p>
        </w:tc>
      </w:tr>
      <w:tr w:rsidR="00374E4C" w:rsidRPr="006F757C" w:rsidTr="00480789">
        <w:trPr>
          <w:trHeight w:val="7937"/>
          <w:jc w:val="center"/>
        </w:trPr>
        <w:tc>
          <w:tcPr>
            <w:tcW w:w="9450" w:type="dxa"/>
            <w:gridSpan w:val="4"/>
            <w:tcBorders>
              <w:bottom w:val="single" w:sz="4" w:space="0" w:color="000000"/>
            </w:tcBorders>
          </w:tcPr>
          <w:p w:rsidR="00CE7171" w:rsidRPr="00431E27" w:rsidRDefault="00374E4C" w:rsidP="00431E27">
            <w:pPr>
              <w:pStyle w:val="aa"/>
              <w:wordWrap/>
              <w:snapToGrid w:val="0"/>
              <w:spacing w:line="240" w:lineRule="exact"/>
              <w:ind w:firstLineChars="100" w:firstLine="160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④　現在の病状、状態像等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（該当する項目を○で囲む）</w:t>
            </w:r>
          </w:p>
          <w:p w:rsidR="00374E4C" w:rsidRPr="006F757C" w:rsidRDefault="00374E4C" w:rsidP="00FE59F6">
            <w:pPr>
              <w:pStyle w:val="aa"/>
              <w:wordWrap/>
              <w:spacing w:line="240" w:lineRule="exact"/>
              <w:ind w:firstLineChars="100" w:firstLine="16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(1)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抑うつ状態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 </w:t>
            </w:r>
            <w:r w:rsidRPr="006F757C"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 １ 思考・運動抑制　　２ 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易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刺激性、興奮　　３ 憂うつ気分　　４ その他（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(2)  躁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状態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１ 行為心迫　　２ 多弁　　３ 感情高揚・</w:t>
            </w:r>
            <w:r w:rsidR="001B33F7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易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刺激性　　４ その他（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(3)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幻覚妄想状態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１ 幻覚　　２ 妄想　　３ その他（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(4)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精神運動興奮及び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昏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迷の状態　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ind w:left="480" w:hangingChars="300" w:hanging="48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１ 興奮　　２ 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昏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迷　　３ 拒絶　　４ その他（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(5)  統合失調症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等残遺状態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１ 自閉　　２ 感情</w:t>
            </w:r>
            <w:r w:rsidR="00C0111A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平板化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３ 意欲の減退　　４ その他（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(6)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情動及び行動の障害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 </w:t>
            </w:r>
            <w:r w:rsidRPr="006F757C"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 １ 爆発性　　２ 暴力・衝動行為　　３ 多動　　４ 食行動の異常　　５</w:t>
            </w:r>
            <w:r w:rsidRPr="006F757C"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チック・汚言　　６</w:t>
            </w:r>
            <w:r w:rsidRPr="006F757C"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その他（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(7)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不安及び不穏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ind w:left="480" w:hangingChars="300" w:hanging="48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１ 強度の不安・恐怖感　　２ 強迫体験　　３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心的外傷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に関連する症状　　４</w:t>
            </w:r>
            <w:r w:rsidRPr="006F757C"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解離・転換症状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５ その他（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 (8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)  </w:t>
            </w:r>
            <w:r w:rsidR="00A05E75"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てんかん発作</w:t>
            </w:r>
            <w:r w:rsidR="00193BB1"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等</w:t>
            </w:r>
            <w:r w:rsidR="00A05E75"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（けいれんおよび意識障害）</w:t>
            </w:r>
          </w:p>
          <w:p w:rsidR="00374E4C" w:rsidRPr="006F757C" w:rsidRDefault="00193BB1" w:rsidP="00193BB1">
            <w:pPr>
              <w:pStyle w:val="aa"/>
              <w:spacing w:line="240" w:lineRule="exact"/>
              <w:ind w:firstLineChars="300" w:firstLine="48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１　てんかん発作　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発作型（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　</w:t>
            </w:r>
            <w:r w:rsidR="00ED2CD8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</w:t>
            </w:r>
            <w:r w:rsidR="009528C0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）　　頻度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（　　　　　</w:t>
            </w:r>
            <w:r w:rsidR="009B58D7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</w:t>
            </w:r>
            <w:r w:rsidR="009528C0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）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最終発作（　　</w:t>
            </w:r>
            <w:r w:rsidR="00CE7171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年　　月　　日）</w:t>
            </w:r>
          </w:p>
          <w:p w:rsidR="00193BB1" w:rsidRPr="006F757C" w:rsidRDefault="00193BB1" w:rsidP="00193BB1">
            <w:pPr>
              <w:pStyle w:val="aa"/>
              <w:spacing w:line="240" w:lineRule="exact"/>
              <w:ind w:firstLineChars="300" w:firstLine="48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２　意識障害　　３　その他　（　　　　　　）</w:t>
            </w:r>
          </w:p>
          <w:p w:rsidR="00374E4C" w:rsidRPr="006F757C" w:rsidRDefault="00374E4C" w:rsidP="00374E4C">
            <w:pPr>
              <w:pStyle w:val="aa"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(9)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精神作用物質の乱用及び依存等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１ アルコール　　２ </w:t>
            </w:r>
            <w:r w:rsidR="00792C5D" w:rsidRPr="00792C5D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覚醒</w:t>
            </w:r>
            <w:r w:rsidRPr="00792C5D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剤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３ 有機溶剤　　４ その他（　　　</w:t>
            </w:r>
            <w:r w:rsidR="00CE7171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</w:t>
            </w:r>
            <w:r w:rsidR="002B2AF1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　）</w:t>
            </w:r>
          </w:p>
          <w:p w:rsidR="00CE7171" w:rsidRPr="006F757C" w:rsidRDefault="00374E4C" w:rsidP="00374E4C">
            <w:pPr>
              <w:pStyle w:val="aa"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　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ア</w:t>
            </w:r>
            <w:r w:rsidRPr="006F757C"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乱用</w:t>
            </w:r>
            <w:r w:rsidRPr="006F757C"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  <w:t xml:space="preserve">   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イ</w:t>
            </w:r>
            <w:r w:rsidRPr="006F757C"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依存</w:t>
            </w:r>
            <w:r w:rsidRPr="006F757C"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  <w:t xml:space="preserve">   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ウ　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残遺性・遅発性精神病性障害（状態像を該当項目に再掲すること）</w:t>
            </w:r>
            <w:r w:rsidRPr="006F757C"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  <w:t xml:space="preserve">  </w:t>
            </w:r>
          </w:p>
          <w:p w:rsidR="00374E4C" w:rsidRPr="006F757C" w:rsidRDefault="00A05E75" w:rsidP="00CE7171">
            <w:pPr>
              <w:pStyle w:val="aa"/>
              <w:spacing w:line="240" w:lineRule="exact"/>
              <w:ind w:firstLineChars="300" w:firstLine="48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エ</w:t>
            </w:r>
            <w:r w:rsidR="00374E4C" w:rsidRPr="006F757C"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  <w:t xml:space="preserve"> </w:t>
            </w:r>
            <w:r w:rsidR="00374E4C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その他（             </w:t>
            </w:r>
            <w:r w:rsidR="00CE7171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　</w:t>
            </w:r>
            <w:r w:rsidR="00374E4C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 ）</w:t>
            </w:r>
          </w:p>
          <w:p w:rsidR="00374E4C" w:rsidRPr="006F757C" w:rsidRDefault="00374E4C" w:rsidP="00374E4C">
            <w:pPr>
              <w:pStyle w:val="aa"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　　現在の精神作用物質の使用　有・無（不使用の場合、その期間        年     月 から）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 (10)  知能</w:t>
            </w:r>
            <w:r w:rsidR="009528C0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・記憶・学習・注意の障害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１ 知的障害（精神遅滞）　　ア 軽度　　イ 中等度　　ウ 重度　　療育手帳（有・無、等級等　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２ 認知症　　３ その他の記憶障害</w:t>
            </w:r>
            <w:r w:rsidR="006B01EA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（　　　　　　　　　　　　）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４ 学習の困難　ア 読み　　イ 書き　　ウ</w:t>
            </w:r>
            <w:r w:rsidR="00A05E7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</w:t>
            </w:r>
            <w:r w:rsidR="004D0F65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算数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エ その他</w:t>
            </w:r>
            <w:r w:rsidR="006B01EA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（　　　　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５ 遂行機能障害</w:t>
            </w:r>
            <w:r w:rsidR="009528C0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６ 注意障害　</w:t>
            </w:r>
            <w:r w:rsidR="009528C0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７ その他（　　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  (11)  広汎性発達障害関連症状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１ 相互的な社会関係の質的障害　　２ コミュニケーションのパターンにおける質的障害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     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３ 限定した常同的で反復的な関心と活動　　４ その他（　　　　　　）</w:t>
            </w:r>
          </w:p>
          <w:p w:rsidR="00374E4C" w:rsidRPr="006F757C" w:rsidRDefault="00374E4C" w:rsidP="00374E4C">
            <w:pPr>
              <w:pStyle w:val="aa"/>
              <w:wordWrap/>
              <w:spacing w:line="240" w:lineRule="exact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  <w:t xml:space="preserve"> 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  (12)  その他（　　　　　　</w:t>
            </w:r>
            <w:r w:rsidR="00CE7171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　　　）</w:t>
            </w:r>
          </w:p>
        </w:tc>
      </w:tr>
      <w:bookmarkEnd w:id="0"/>
    </w:tbl>
    <w:p w:rsidR="00374E4C" w:rsidRPr="006F757C" w:rsidRDefault="00374E4C" w:rsidP="00F13F14">
      <w:pPr>
        <w:pStyle w:val="aa"/>
        <w:ind w:right="989"/>
        <w:jc w:val="right"/>
        <w:rPr>
          <w:rFonts w:ascii="ＭＳ ゴシック" w:eastAsia="ＭＳ ゴシック" w:hAnsi="ＭＳ ゴシック"/>
          <w:spacing w:val="0"/>
          <w:sz w:val="16"/>
          <w:szCs w:val="16"/>
          <w:bdr w:val="single" w:sz="4" w:space="0" w:color="auto" w:frame="1"/>
        </w:rPr>
      </w:pPr>
    </w:p>
    <w:tbl>
      <w:tblPr>
        <w:tblW w:w="9498" w:type="dxa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98"/>
      </w:tblGrid>
      <w:tr w:rsidR="00CE7171" w:rsidRPr="006F757C" w:rsidTr="009B58D7">
        <w:trPr>
          <w:trHeight w:val="2453"/>
        </w:trPr>
        <w:tc>
          <w:tcPr>
            <w:tcW w:w="9498" w:type="dxa"/>
            <w:tcBorders>
              <w:left w:val="single" w:sz="4" w:space="0" w:color="auto"/>
              <w:bottom w:val="single" w:sz="4" w:space="0" w:color="auto"/>
            </w:tcBorders>
          </w:tcPr>
          <w:p w:rsidR="00CE7171" w:rsidRPr="006F757C" w:rsidRDefault="00CE7171" w:rsidP="009C32BC">
            <w:pPr>
              <w:pStyle w:val="aa"/>
              <w:wordWrap/>
              <w:spacing w:line="240" w:lineRule="exact"/>
              <w:ind w:firstLineChars="100" w:firstLine="160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lastRenderedPageBreak/>
              <w:t>⑤　④の病状・状態像等の具体的程度、症状、検査所見　等</w:t>
            </w:r>
          </w:p>
          <w:p w:rsidR="00CE7171" w:rsidRPr="006F757C" w:rsidRDefault="00CE7171" w:rsidP="009C32BC">
            <w:pPr>
              <w:pStyle w:val="aa"/>
              <w:wordWrap/>
              <w:snapToGrid w:val="0"/>
              <w:spacing w:before="137" w:line="240" w:lineRule="exact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 xml:space="preserve">　　</w:t>
            </w:r>
          </w:p>
          <w:p w:rsidR="00CE7171" w:rsidRPr="006F757C" w:rsidRDefault="00CE7171" w:rsidP="009C32BC">
            <w:pPr>
              <w:pStyle w:val="aa"/>
              <w:wordWrap/>
              <w:snapToGrid w:val="0"/>
              <w:spacing w:before="137" w:line="240" w:lineRule="exact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 xml:space="preserve">　　　　　　　　　　　　　　　　　　　　　　　　　　　　　　　　　　　　　　　　　　　　　　　　　　　　　　　　　</w:t>
            </w:r>
          </w:p>
          <w:p w:rsidR="009B58D7" w:rsidRPr="006F757C" w:rsidRDefault="009B58D7" w:rsidP="00144D74">
            <w:pPr>
              <w:pStyle w:val="aa"/>
              <w:wordWrap/>
              <w:snapToGrid w:val="0"/>
              <w:spacing w:before="137" w:line="240" w:lineRule="exact"/>
              <w:ind w:firstLineChars="300" w:firstLine="480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</w:p>
          <w:p w:rsidR="00CE7171" w:rsidRPr="006F757C" w:rsidRDefault="00586403" w:rsidP="009B58D7">
            <w:pPr>
              <w:pStyle w:val="aa"/>
              <w:wordWrap/>
              <w:snapToGrid w:val="0"/>
              <w:spacing w:before="137" w:line="240" w:lineRule="exact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noProof/>
                <w:spacing w:val="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107315</wp:posOffset>
                      </wp:positionV>
                      <wp:extent cx="5552440" cy="144780"/>
                      <wp:effectExtent l="12700" t="12065" r="6985" b="5080"/>
                      <wp:wrapNone/>
                      <wp:docPr id="1" name="AutoShap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52440" cy="144780"/>
                              </a:xfrm>
                              <a:prstGeom prst="bracketPair">
                                <a:avLst>
                                  <a:gd name="adj" fmla="val 1535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A83CDC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57" o:spid="_x0000_s1026" type="#_x0000_t185" style="position:absolute;left:0;text-align:left;margin-left:15.85pt;margin-top:8.45pt;width:437.2pt;height:1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" adj="3316">
                      <v:textbox inset="5.85pt,.7pt,5.85pt,.7pt"/>
                    </v:shape>
                  </w:pict>
                </mc:Fallback>
              </mc:AlternateContent>
            </w:r>
            <w:r w:rsidR="009B58D7"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 xml:space="preserve">　　　</w:t>
            </w:r>
            <w:r w:rsidR="00CE7171"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検査所見：検査名、検査結果、検査時期</w:t>
            </w:r>
          </w:p>
        </w:tc>
      </w:tr>
      <w:tr w:rsidR="00ED2CD8" w:rsidRPr="006F757C" w:rsidTr="00ED2CD8">
        <w:trPr>
          <w:trHeight w:val="42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D2CD8" w:rsidRPr="009E1290" w:rsidRDefault="00ED2CD8" w:rsidP="009E1290">
            <w:pPr>
              <w:pStyle w:val="aa"/>
              <w:ind w:firstLineChars="100" w:firstLine="160"/>
              <w:rPr>
                <w:rFonts w:ascii="ＭＳ ゴシック" w:eastAsia="ＭＳ ゴシック" w:hAnsi="ＭＳ ゴシック" w:cs="Times New Roman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bCs/>
                <w:spacing w:val="0"/>
                <w:sz w:val="16"/>
                <w:szCs w:val="16"/>
              </w:rPr>
              <w:t xml:space="preserve">⑥　生活能力の状態　</w:t>
            </w:r>
            <w:r w:rsidR="00ED279B" w:rsidRPr="006F757C">
              <w:rPr>
                <w:rFonts w:ascii="ＭＳ ゴシック" w:eastAsia="ＭＳ ゴシック" w:hAnsi="ＭＳ ゴシック" w:cs="Times New Roman" w:hint="eastAsia"/>
                <w:bCs/>
                <w:spacing w:val="0"/>
                <w:sz w:val="16"/>
                <w:szCs w:val="16"/>
              </w:rPr>
              <w:t>（保護的環境ではない場合を想定して判断する。児童では</w:t>
            </w:r>
            <w:r w:rsidRPr="006F757C">
              <w:rPr>
                <w:rFonts w:ascii="ＭＳ ゴシック" w:eastAsia="ＭＳ ゴシック" w:hAnsi="ＭＳ ゴシック" w:cs="Times New Roman" w:hint="eastAsia"/>
                <w:bCs/>
                <w:spacing w:val="0"/>
                <w:sz w:val="16"/>
                <w:szCs w:val="16"/>
              </w:rPr>
              <w:t>年齢相応の能力と比較の上で判断</w:t>
            </w:r>
            <w:r w:rsidR="004D0F65" w:rsidRPr="006F757C">
              <w:rPr>
                <w:rFonts w:ascii="ＭＳ ゴシック" w:eastAsia="ＭＳ ゴシック" w:hAnsi="ＭＳ ゴシック" w:cs="Times New Roman" w:hint="eastAsia"/>
                <w:bCs/>
                <w:spacing w:val="0"/>
                <w:sz w:val="16"/>
                <w:szCs w:val="16"/>
              </w:rPr>
              <w:t>する</w:t>
            </w:r>
            <w:r w:rsidRPr="006F757C">
              <w:rPr>
                <w:rFonts w:ascii="ＭＳ ゴシック" w:eastAsia="ＭＳ ゴシック" w:hAnsi="ＭＳ ゴシック" w:cs="Times New Roman" w:hint="eastAsia"/>
                <w:bCs/>
                <w:spacing w:val="0"/>
                <w:sz w:val="16"/>
                <w:szCs w:val="16"/>
              </w:rPr>
              <w:t>）</w:t>
            </w:r>
          </w:p>
        </w:tc>
      </w:tr>
      <w:tr w:rsidR="00374E4C" w:rsidRPr="006F757C" w:rsidTr="00D127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1"/>
        </w:trPr>
        <w:tc>
          <w:tcPr>
            <w:tcW w:w="94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E4C" w:rsidRPr="006F757C" w:rsidRDefault="00374E4C" w:rsidP="00ED2CD8">
            <w:pPr>
              <w:pStyle w:val="aa"/>
              <w:spacing w:line="240" w:lineRule="auto"/>
              <w:ind w:firstLineChars="100" w:firstLine="1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bookmarkStart w:id="3" w:name="OLE_LINK2"/>
            <w:bookmarkEnd w:id="1"/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１　現在の生活環境</w:t>
            </w:r>
          </w:p>
          <w:p w:rsidR="00374E4C" w:rsidRPr="006F757C" w:rsidRDefault="00374E4C" w:rsidP="00374E4C">
            <w:pPr>
              <w:pStyle w:val="aa"/>
              <w:spacing w:line="240" w:lineRule="auto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　　　　　　入院・入所（施設名　　　   　　　）・在宅（</w:t>
            </w:r>
            <w:r w:rsidR="00ED2CD8"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ア 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単身</w:t>
            </w:r>
            <w:r w:rsidR="00A05E75"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・</w:t>
            </w:r>
            <w:r w:rsidR="00ED2CD8"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イ 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家族等と同居）・その他（　 　　　</w:t>
            </w:r>
            <w:r w:rsidR="006619BF"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　　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）</w:t>
            </w:r>
          </w:p>
          <w:p w:rsidR="00374E4C" w:rsidRPr="006F757C" w:rsidRDefault="00374E4C" w:rsidP="00374E4C">
            <w:pPr>
              <w:pStyle w:val="aa"/>
              <w:spacing w:line="240" w:lineRule="auto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　２　日常生活能力の判定（該当するもの一つを○で囲む）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100" w:firstLine="1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（１）適切な食事摂取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600" w:firstLine="9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自発的にできる　・　自発的にできるが援助が必要　・　援助があればできる　・　できない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100" w:firstLine="1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（２）身辺の清潔保持、規則正しい生活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600" w:firstLine="9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自発的にできる　・　自発的にできるが援助が必要　・　援助があればできる　・　できない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100" w:firstLine="1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（３）金銭管理と買物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600" w:firstLine="9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適切にできる　・　おおむねできるが援助が必要　・　援助があればできる　・　できない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100" w:firstLine="1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（４）通院と服薬（要・不要）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600" w:firstLine="9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適切にできる　・　おおむねできるが援助が必要　・　援助があればできる　・　できない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100" w:firstLine="1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（５）他人との意思伝達・対人関係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600" w:firstLine="9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適切にできる　・　おおむねできるが援助が必要　・　援助があればできる　・　できない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100" w:firstLine="1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（６）身辺の安全保持・危機対応、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600" w:firstLine="9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適切にできる　・　おおむねできるが援助が必要　・　援助があればできる　・　できない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100" w:firstLine="1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（７）社会的手続や公共施設の利用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600" w:firstLine="9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適切にできる　・　おおむねできるが援助が必要　・　援助があればできる　・　できない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100" w:firstLine="1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（８）趣味・娯楽への関心、文化的社会的活動への参加</w:t>
            </w:r>
          </w:p>
          <w:p w:rsidR="00374E4C" w:rsidRPr="006F757C" w:rsidRDefault="00374E4C" w:rsidP="009E1290">
            <w:pPr>
              <w:pStyle w:val="aa"/>
              <w:spacing w:line="240" w:lineRule="auto"/>
              <w:ind w:firstLineChars="600" w:firstLine="96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適切にできる　・　おおむねできるが援助が必要　・　援助があればできる　・　できない</w:t>
            </w:r>
          </w:p>
          <w:p w:rsidR="00374E4C" w:rsidRPr="006F757C" w:rsidRDefault="00374E4C" w:rsidP="00374E4C">
            <w:pPr>
              <w:pStyle w:val="aa"/>
              <w:spacing w:line="240" w:lineRule="auto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　３　日常生活能力の程度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br/>
              <w:t xml:space="preserve">　　　（該当する番号を選んで、どれか一つを○で囲む）</w:t>
            </w: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br/>
              <w:t xml:space="preserve">　　(1)  精神障害を認めるが、日常生活及び社会生活は普通にできる。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200" w:firstLine="32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(2)  精神障害を認め、日常生活又は社会生活に一定の制限を受ける。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200" w:firstLine="32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(3)  精神障害を認め、日常生活に著しい制限を受けており、時に応じて援助を必要とする。</w:t>
            </w:r>
          </w:p>
          <w:p w:rsidR="00374E4C" w:rsidRPr="006F757C" w:rsidRDefault="00374E4C" w:rsidP="00374E4C">
            <w:pPr>
              <w:pStyle w:val="aa"/>
              <w:spacing w:line="240" w:lineRule="auto"/>
              <w:ind w:firstLineChars="200" w:firstLine="32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(4)  精神障害を認め、日常生活に著しい制限を受けており、常時援助を必要とする。</w:t>
            </w:r>
          </w:p>
          <w:p w:rsidR="00374E4C" w:rsidRPr="006F757C" w:rsidRDefault="00374E4C" w:rsidP="00374E4C">
            <w:pPr>
              <w:pStyle w:val="aa"/>
              <w:ind w:firstLineChars="200" w:firstLine="320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(5)  精神障害を認め、身の回りのことはほとんどできない。</w:t>
            </w:r>
          </w:p>
        </w:tc>
      </w:tr>
      <w:tr w:rsidR="00D12738" w:rsidRPr="006F757C" w:rsidTr="00D127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4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38" w:rsidRPr="006F757C" w:rsidRDefault="00D12738" w:rsidP="00D12738">
            <w:pPr>
              <w:pStyle w:val="aa"/>
              <w:spacing w:line="240" w:lineRule="auto"/>
              <w:jc w:val="left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 xml:space="preserve">　⑦　</w:t>
            </w: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⑥の具体的程度、状態等</w:t>
            </w:r>
          </w:p>
          <w:p w:rsidR="00D12738" w:rsidRPr="006F757C" w:rsidRDefault="00D12738" w:rsidP="00D12738">
            <w:pPr>
              <w:pStyle w:val="aa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</w:p>
        </w:tc>
      </w:tr>
      <w:tr w:rsidR="00374E4C" w:rsidRPr="006F757C" w:rsidTr="00D127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0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EDD" w:rsidRPr="006F757C" w:rsidRDefault="00D12738" w:rsidP="007C6EDD">
            <w:pPr>
              <w:pStyle w:val="aa"/>
              <w:spacing w:line="240" w:lineRule="auto"/>
              <w:ind w:firstLineChars="100" w:firstLine="160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⑧</w:t>
            </w:r>
            <w:r w:rsidR="009528C0"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 xml:space="preserve">　</w:t>
            </w:r>
            <w:r w:rsidR="007C6EDD"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現在の障害福祉等のサービスの利用状況</w:t>
            </w:r>
          </w:p>
          <w:p w:rsidR="00480789" w:rsidRDefault="007C6EDD" w:rsidP="00480789">
            <w:pPr>
              <w:pStyle w:val="aa"/>
              <w:spacing w:line="240" w:lineRule="auto"/>
              <w:ind w:leftChars="100" w:left="240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（障害者</w:t>
            </w:r>
            <w:r w:rsidR="006A36EA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の日常生活及び社会生活を総合的に</w:t>
            </w: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支援</w:t>
            </w:r>
            <w:r w:rsidR="006A36EA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するための</w:t>
            </w: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法</w:t>
            </w:r>
            <w:r w:rsidR="006A36EA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律（平成17年法律第123号）</w:t>
            </w: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に規定する自立訓練（生活訓練）、</w:t>
            </w:r>
          </w:p>
          <w:p w:rsidR="009B58D7" w:rsidRPr="006F757C" w:rsidRDefault="007C6EDD" w:rsidP="00480789">
            <w:pPr>
              <w:pStyle w:val="aa"/>
              <w:spacing w:line="240" w:lineRule="auto"/>
              <w:ind w:leftChars="100" w:left="240"/>
              <w:rPr>
                <w:rFonts w:ascii="ＭＳ ゴシック" w:eastAsia="ＭＳ ゴシック" w:hAnsi="ＭＳ ゴシック"/>
                <w:bCs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共同生活援助（グループホーム）、</w:t>
            </w:r>
            <w:r w:rsidR="001C239E"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居宅介護（ホームヘルプ）、その他の障害福祉サービス、訪問指導、生活保護の有無等</w:t>
            </w: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）</w:t>
            </w:r>
          </w:p>
        </w:tc>
      </w:tr>
      <w:tr w:rsidR="005C65C7" w:rsidRPr="006F757C" w:rsidTr="006863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42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5C7" w:rsidRPr="006F757C" w:rsidRDefault="00D12738" w:rsidP="007C6EDD">
            <w:pPr>
              <w:pStyle w:val="aa"/>
              <w:spacing w:line="240" w:lineRule="auto"/>
              <w:ind w:firstLineChars="100" w:firstLine="160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⑨</w:t>
            </w:r>
            <w:r w:rsidR="005C65C7"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 xml:space="preserve">　</w:t>
            </w:r>
            <w:r w:rsidR="007C6EDD" w:rsidRPr="006F757C">
              <w:rPr>
                <w:rFonts w:ascii="ＭＳ ゴシック" w:eastAsia="ＭＳ ゴシック" w:hAnsi="ＭＳ ゴシック" w:hint="eastAsia"/>
                <w:bCs/>
                <w:spacing w:val="0"/>
                <w:sz w:val="16"/>
                <w:szCs w:val="16"/>
              </w:rPr>
              <w:t>備考</w:t>
            </w:r>
          </w:p>
        </w:tc>
      </w:tr>
      <w:tr w:rsidR="00374E4C" w:rsidRPr="006F757C" w:rsidTr="00D127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38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171" w:rsidRPr="006F757C" w:rsidRDefault="00CE7171" w:rsidP="00CE7171">
            <w:pPr>
              <w:pStyle w:val="aa"/>
              <w:spacing w:line="240" w:lineRule="auto"/>
              <w:ind w:firstLineChars="100" w:firstLine="160"/>
              <w:rPr>
                <w:rFonts w:ascii="ＭＳ ゴシック" w:eastAsia="ＭＳ ゴシック" w:hAnsi="ＭＳ ゴシック" w:cs="Times New Roman"/>
                <w:spacing w:val="0"/>
                <w:sz w:val="16"/>
                <w:szCs w:val="16"/>
              </w:rPr>
            </w:pPr>
          </w:p>
          <w:p w:rsidR="00374E4C" w:rsidRPr="006F757C" w:rsidRDefault="00374E4C" w:rsidP="00CE7171">
            <w:pPr>
              <w:pStyle w:val="aa"/>
              <w:spacing w:line="240" w:lineRule="auto"/>
              <w:ind w:firstLineChars="100" w:firstLine="16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cs="Times New Roman" w:hint="eastAsia"/>
                <w:spacing w:val="0"/>
                <w:sz w:val="16"/>
                <w:szCs w:val="16"/>
              </w:rPr>
              <w:t>上記のとおり、診断します。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　　　　　　　　　　　　　　　　　　　　　　　　　　</w:t>
            </w:r>
            <w:r w:rsidR="00EC28DF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令和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　　年　　　月　　　日</w:t>
            </w:r>
          </w:p>
          <w:p w:rsidR="00374E4C" w:rsidRPr="006F757C" w:rsidRDefault="00374E4C">
            <w:pPr>
              <w:pStyle w:val="aa"/>
              <w:spacing w:line="240" w:lineRule="auto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</w:p>
          <w:p w:rsidR="00374E4C" w:rsidRPr="006F757C" w:rsidRDefault="00374E4C" w:rsidP="00ED279B">
            <w:pPr>
              <w:pStyle w:val="aa"/>
              <w:snapToGrid w:val="0"/>
              <w:spacing w:line="360" w:lineRule="auto"/>
              <w:ind w:firstLineChars="100" w:firstLine="16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医療機関の名称</w:t>
            </w:r>
          </w:p>
          <w:p w:rsidR="00374E4C" w:rsidRPr="006F757C" w:rsidRDefault="00374E4C" w:rsidP="00ED279B">
            <w:pPr>
              <w:pStyle w:val="aa"/>
              <w:snapToGrid w:val="0"/>
              <w:spacing w:line="360" w:lineRule="auto"/>
              <w:ind w:firstLineChars="100" w:firstLine="16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医療機関所在地</w:t>
            </w:r>
          </w:p>
          <w:p w:rsidR="00374E4C" w:rsidRPr="006F757C" w:rsidRDefault="00374E4C" w:rsidP="00ED279B">
            <w:pPr>
              <w:pStyle w:val="aa"/>
              <w:snapToGrid w:val="0"/>
              <w:spacing w:line="360" w:lineRule="auto"/>
              <w:ind w:firstLineChars="100" w:firstLine="16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電話番号</w:t>
            </w:r>
          </w:p>
          <w:p w:rsidR="00374E4C" w:rsidRPr="006F757C" w:rsidRDefault="00374E4C" w:rsidP="00ED279B">
            <w:pPr>
              <w:pStyle w:val="aa"/>
              <w:snapToGrid w:val="0"/>
              <w:spacing w:line="360" w:lineRule="auto"/>
              <w:ind w:firstLineChars="100" w:firstLine="16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診療担当科名</w:t>
            </w:r>
          </w:p>
          <w:p w:rsidR="00374E4C" w:rsidRPr="006F757C" w:rsidRDefault="00374E4C" w:rsidP="007501B7">
            <w:pPr>
              <w:pStyle w:val="aa"/>
              <w:snapToGrid w:val="0"/>
              <w:spacing w:line="240" w:lineRule="auto"/>
              <w:ind w:firstLineChars="100" w:firstLine="160"/>
              <w:rPr>
                <w:rFonts w:ascii="ＭＳ ゴシック" w:eastAsia="ＭＳ ゴシック" w:hAnsi="ＭＳ ゴシック"/>
                <w:spacing w:val="0"/>
                <w:sz w:val="16"/>
                <w:szCs w:val="16"/>
              </w:rPr>
            </w:pP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医師氏名（自</w:t>
            </w:r>
            <w:r w:rsidR="00ED2CD8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署</w:t>
            </w:r>
            <w:r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>又は記名捺印）</w:t>
            </w:r>
            <w:r w:rsidR="00E72F3D" w:rsidRPr="006F757C">
              <w:rPr>
                <w:rFonts w:ascii="ＭＳ ゴシック" w:eastAsia="ＭＳ ゴシック" w:hAnsi="ＭＳ ゴシック" w:hint="eastAsia"/>
                <w:spacing w:val="0"/>
                <w:sz w:val="16"/>
                <w:szCs w:val="16"/>
              </w:rPr>
              <w:t xml:space="preserve">　　　　　　　　　　　　　　　　　　　</w:t>
            </w:r>
          </w:p>
        </w:tc>
      </w:tr>
      <w:bookmarkEnd w:id="3"/>
    </w:tbl>
    <w:p w:rsidR="00374E4C" w:rsidRPr="006F757C" w:rsidRDefault="00374E4C" w:rsidP="009B58D7">
      <w:pPr>
        <w:pStyle w:val="aa"/>
      </w:pPr>
    </w:p>
    <w:sectPr w:rsidR="00374E4C" w:rsidRPr="006F757C" w:rsidSect="00F13F14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96E" w:rsidRDefault="00FF696E" w:rsidP="00374E4C">
      <w:r>
        <w:separator/>
      </w:r>
    </w:p>
  </w:endnote>
  <w:endnote w:type="continuationSeparator" w:id="0">
    <w:p w:rsidR="00FF696E" w:rsidRDefault="00FF696E" w:rsidP="00374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平成明朝">
    <w:altName w:val="ＭＳ Ｐ明朝"/>
    <w:charset w:val="80"/>
    <w:family w:val="auto"/>
    <w:pitch w:val="variable"/>
    <w:sig w:usb0="00000000" w:usb1="00000000" w:usb2="07040001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96E" w:rsidRDefault="00FF696E" w:rsidP="00374E4C">
      <w:r>
        <w:separator/>
      </w:r>
    </w:p>
  </w:footnote>
  <w:footnote w:type="continuationSeparator" w:id="0">
    <w:p w:rsidR="00FF696E" w:rsidRDefault="00FF696E" w:rsidP="00374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0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" w15:restartNumberingAfterBreak="0">
    <w:nsid w:val="00000003"/>
    <w:multiLevelType w:val="singleLevel"/>
    <w:tmpl w:val="00000000"/>
    <w:lvl w:ilvl="0">
      <w:start w:val="7"/>
      <w:numFmt w:val="bullet"/>
      <w:lvlText w:val="・"/>
      <w:lvlJc w:val="left"/>
      <w:pPr>
        <w:tabs>
          <w:tab w:val="num" w:pos="240"/>
        </w:tabs>
        <w:ind w:left="240" w:hanging="240"/>
      </w:pPr>
      <w:rPr>
        <w:rFonts w:ascii="平成明朝" w:hint="eastAsia"/>
      </w:rPr>
    </w:lvl>
  </w:abstractNum>
  <w:abstractNum w:abstractNumId="3" w15:restartNumberingAfterBreak="0">
    <w:nsid w:val="00B54A78"/>
    <w:multiLevelType w:val="hybridMultilevel"/>
    <w:tmpl w:val="87B47F30"/>
    <w:lvl w:ilvl="0" w:tplc="28C8E3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6A33A74"/>
    <w:multiLevelType w:val="hybridMultilevel"/>
    <w:tmpl w:val="CCF0D1B0"/>
    <w:lvl w:ilvl="0" w:tplc="7592C8CC">
      <w:start w:val="1"/>
      <w:numFmt w:val="decimalEnclosedCircle"/>
      <w:lvlText w:val="%1"/>
      <w:lvlJc w:val="left"/>
      <w:pPr>
        <w:ind w:left="51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8" w:hanging="420"/>
      </w:pPr>
    </w:lvl>
    <w:lvl w:ilvl="3" w:tplc="0409000F" w:tentative="1">
      <w:start w:val="1"/>
      <w:numFmt w:val="decimal"/>
      <w:lvlText w:val="%4."/>
      <w:lvlJc w:val="left"/>
      <w:pPr>
        <w:ind w:left="1838" w:hanging="420"/>
      </w:pPr>
    </w:lvl>
    <w:lvl w:ilvl="4" w:tplc="04090017" w:tentative="1">
      <w:start w:val="1"/>
      <w:numFmt w:val="aiueoFullWidth"/>
      <w:lvlText w:val="(%5)"/>
      <w:lvlJc w:val="left"/>
      <w:pPr>
        <w:ind w:left="22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8" w:hanging="420"/>
      </w:pPr>
    </w:lvl>
    <w:lvl w:ilvl="6" w:tplc="0409000F" w:tentative="1">
      <w:start w:val="1"/>
      <w:numFmt w:val="decimal"/>
      <w:lvlText w:val="%7."/>
      <w:lvlJc w:val="left"/>
      <w:pPr>
        <w:ind w:left="3098" w:hanging="420"/>
      </w:pPr>
    </w:lvl>
    <w:lvl w:ilvl="7" w:tplc="04090017" w:tentative="1">
      <w:start w:val="1"/>
      <w:numFmt w:val="aiueoFullWidth"/>
      <w:lvlText w:val="(%8)"/>
      <w:lvlJc w:val="left"/>
      <w:pPr>
        <w:ind w:left="35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8" w:hanging="420"/>
      </w:pPr>
    </w:lvl>
  </w:abstractNum>
  <w:abstractNum w:abstractNumId="5" w15:restartNumberingAfterBreak="0">
    <w:nsid w:val="16D05CC7"/>
    <w:multiLevelType w:val="hybridMultilevel"/>
    <w:tmpl w:val="D212B464"/>
    <w:lvl w:ilvl="0" w:tplc="37DAF0D6">
      <w:start w:val="1"/>
      <w:numFmt w:val="decimalEnclosedCircle"/>
      <w:lvlText w:val="%1"/>
      <w:lvlJc w:val="left"/>
      <w:pPr>
        <w:ind w:left="51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8" w:hanging="420"/>
      </w:pPr>
    </w:lvl>
    <w:lvl w:ilvl="3" w:tplc="0409000F" w:tentative="1">
      <w:start w:val="1"/>
      <w:numFmt w:val="decimal"/>
      <w:lvlText w:val="%4."/>
      <w:lvlJc w:val="left"/>
      <w:pPr>
        <w:ind w:left="1838" w:hanging="420"/>
      </w:pPr>
    </w:lvl>
    <w:lvl w:ilvl="4" w:tplc="04090017" w:tentative="1">
      <w:start w:val="1"/>
      <w:numFmt w:val="aiueoFullWidth"/>
      <w:lvlText w:val="(%5)"/>
      <w:lvlJc w:val="left"/>
      <w:pPr>
        <w:ind w:left="22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8" w:hanging="420"/>
      </w:pPr>
    </w:lvl>
    <w:lvl w:ilvl="6" w:tplc="0409000F" w:tentative="1">
      <w:start w:val="1"/>
      <w:numFmt w:val="decimal"/>
      <w:lvlText w:val="%7."/>
      <w:lvlJc w:val="left"/>
      <w:pPr>
        <w:ind w:left="3098" w:hanging="420"/>
      </w:pPr>
    </w:lvl>
    <w:lvl w:ilvl="7" w:tplc="04090017" w:tentative="1">
      <w:start w:val="1"/>
      <w:numFmt w:val="aiueoFullWidth"/>
      <w:lvlText w:val="(%8)"/>
      <w:lvlJc w:val="left"/>
      <w:pPr>
        <w:ind w:left="35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8" w:hanging="420"/>
      </w:pPr>
    </w:lvl>
  </w:abstractNum>
  <w:abstractNum w:abstractNumId="6" w15:restartNumberingAfterBreak="0">
    <w:nsid w:val="261E104B"/>
    <w:multiLevelType w:val="hybridMultilevel"/>
    <w:tmpl w:val="297265D0"/>
    <w:lvl w:ilvl="0" w:tplc="7700DF9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89475E7"/>
    <w:multiLevelType w:val="hybridMultilevel"/>
    <w:tmpl w:val="F48E9AB8"/>
    <w:lvl w:ilvl="0" w:tplc="B88AF88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3F871E0"/>
    <w:multiLevelType w:val="hybridMultilevel"/>
    <w:tmpl w:val="CD82810C"/>
    <w:lvl w:ilvl="0" w:tplc="DF10F11A">
      <w:start w:val="19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eastAsia"/>
      </w:rPr>
    </w:lvl>
    <w:lvl w:ilvl="1" w:tplc="3392EC00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53E87918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EC785CDA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9116725A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874E645E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EF821150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84205EA0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7C52FA7C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374D3252"/>
    <w:multiLevelType w:val="hybridMultilevel"/>
    <w:tmpl w:val="40521CC8"/>
    <w:lvl w:ilvl="0" w:tplc="40AECE12">
      <w:start w:val="1"/>
      <w:numFmt w:val="decimalEnclosedCircle"/>
      <w:lvlText w:val="%1"/>
      <w:lvlJc w:val="left"/>
      <w:pPr>
        <w:ind w:left="518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9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8" w:hanging="420"/>
      </w:pPr>
    </w:lvl>
    <w:lvl w:ilvl="3" w:tplc="0409000F" w:tentative="1">
      <w:start w:val="1"/>
      <w:numFmt w:val="decimal"/>
      <w:lvlText w:val="%4."/>
      <w:lvlJc w:val="left"/>
      <w:pPr>
        <w:ind w:left="1838" w:hanging="420"/>
      </w:pPr>
    </w:lvl>
    <w:lvl w:ilvl="4" w:tplc="04090017" w:tentative="1">
      <w:start w:val="1"/>
      <w:numFmt w:val="aiueoFullWidth"/>
      <w:lvlText w:val="(%5)"/>
      <w:lvlJc w:val="left"/>
      <w:pPr>
        <w:ind w:left="22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8" w:hanging="420"/>
      </w:pPr>
    </w:lvl>
    <w:lvl w:ilvl="6" w:tplc="0409000F" w:tentative="1">
      <w:start w:val="1"/>
      <w:numFmt w:val="decimal"/>
      <w:lvlText w:val="%7."/>
      <w:lvlJc w:val="left"/>
      <w:pPr>
        <w:ind w:left="3098" w:hanging="420"/>
      </w:pPr>
    </w:lvl>
    <w:lvl w:ilvl="7" w:tplc="04090017" w:tentative="1">
      <w:start w:val="1"/>
      <w:numFmt w:val="aiueoFullWidth"/>
      <w:lvlText w:val="(%8)"/>
      <w:lvlJc w:val="left"/>
      <w:pPr>
        <w:ind w:left="35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8" w:hanging="420"/>
      </w:pPr>
    </w:lvl>
  </w:abstractNum>
  <w:abstractNum w:abstractNumId="10" w15:restartNumberingAfterBreak="0">
    <w:nsid w:val="3B2407B6"/>
    <w:multiLevelType w:val="hybridMultilevel"/>
    <w:tmpl w:val="04B845E8"/>
    <w:lvl w:ilvl="0" w:tplc="039CDF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3E2B30D6"/>
    <w:multiLevelType w:val="multilevel"/>
    <w:tmpl w:val="6016C39C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40506CCD"/>
    <w:multiLevelType w:val="hybridMultilevel"/>
    <w:tmpl w:val="0694D8F2"/>
    <w:lvl w:ilvl="0" w:tplc="04090011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23C128F"/>
    <w:multiLevelType w:val="multilevel"/>
    <w:tmpl w:val="34C02F12"/>
    <w:lvl w:ilvl="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584878A8"/>
    <w:multiLevelType w:val="hybridMultilevel"/>
    <w:tmpl w:val="611A7FFC"/>
    <w:lvl w:ilvl="0" w:tplc="407658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8D1182F"/>
    <w:multiLevelType w:val="multilevel"/>
    <w:tmpl w:val="0F046770"/>
    <w:lvl w:ilvl="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59085536"/>
    <w:multiLevelType w:val="multilevel"/>
    <w:tmpl w:val="A64E7D74"/>
    <w:lvl w:ilvl="0">
      <w:start w:val="1"/>
      <w:numFmt w:val="decimalEnclosedCircle"/>
      <w:lvlText w:val="%1"/>
      <w:lvlJc w:val="left"/>
      <w:pPr>
        <w:tabs>
          <w:tab w:val="num" w:pos="1260"/>
        </w:tabs>
        <w:ind w:left="1260" w:hanging="420"/>
      </w:pPr>
    </w:lvl>
    <w:lvl w:ilvl="1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 w15:restartNumberingAfterBreak="0">
    <w:nsid w:val="5A151D2E"/>
    <w:multiLevelType w:val="hybridMultilevel"/>
    <w:tmpl w:val="EAECFED2"/>
    <w:lvl w:ilvl="0" w:tplc="4EF808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649B4789"/>
    <w:multiLevelType w:val="hybridMultilevel"/>
    <w:tmpl w:val="2E8AC0E4"/>
    <w:lvl w:ilvl="0" w:tplc="F00A496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6AFC0A9A"/>
    <w:multiLevelType w:val="hybridMultilevel"/>
    <w:tmpl w:val="416E6418"/>
    <w:lvl w:ilvl="0" w:tplc="6C90497A">
      <w:start w:val="1"/>
      <w:numFmt w:val="decimalEnclosedCircle"/>
      <w:lvlText w:val="%1"/>
      <w:lvlJc w:val="left"/>
      <w:pPr>
        <w:ind w:left="51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8" w:hanging="420"/>
      </w:pPr>
    </w:lvl>
    <w:lvl w:ilvl="3" w:tplc="0409000F" w:tentative="1">
      <w:start w:val="1"/>
      <w:numFmt w:val="decimal"/>
      <w:lvlText w:val="%4."/>
      <w:lvlJc w:val="left"/>
      <w:pPr>
        <w:ind w:left="1838" w:hanging="420"/>
      </w:pPr>
    </w:lvl>
    <w:lvl w:ilvl="4" w:tplc="04090017" w:tentative="1">
      <w:start w:val="1"/>
      <w:numFmt w:val="aiueoFullWidth"/>
      <w:lvlText w:val="(%5)"/>
      <w:lvlJc w:val="left"/>
      <w:pPr>
        <w:ind w:left="22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8" w:hanging="420"/>
      </w:pPr>
    </w:lvl>
    <w:lvl w:ilvl="6" w:tplc="0409000F" w:tentative="1">
      <w:start w:val="1"/>
      <w:numFmt w:val="decimal"/>
      <w:lvlText w:val="%7."/>
      <w:lvlJc w:val="left"/>
      <w:pPr>
        <w:ind w:left="3098" w:hanging="420"/>
      </w:pPr>
    </w:lvl>
    <w:lvl w:ilvl="7" w:tplc="04090017" w:tentative="1">
      <w:start w:val="1"/>
      <w:numFmt w:val="aiueoFullWidth"/>
      <w:lvlText w:val="(%8)"/>
      <w:lvlJc w:val="left"/>
      <w:pPr>
        <w:ind w:left="35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8" w:hanging="420"/>
      </w:pPr>
    </w:lvl>
  </w:abstractNum>
  <w:abstractNum w:abstractNumId="20" w15:restartNumberingAfterBreak="0">
    <w:nsid w:val="789657CE"/>
    <w:multiLevelType w:val="hybridMultilevel"/>
    <w:tmpl w:val="4002150E"/>
    <w:lvl w:ilvl="0" w:tplc="B50C1D08">
      <w:start w:val="1"/>
      <w:numFmt w:val="decimalEnclosedCircle"/>
      <w:lvlText w:val="%1"/>
      <w:lvlJc w:val="left"/>
      <w:pPr>
        <w:ind w:left="51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8" w:hanging="420"/>
      </w:pPr>
    </w:lvl>
    <w:lvl w:ilvl="3" w:tplc="0409000F" w:tentative="1">
      <w:start w:val="1"/>
      <w:numFmt w:val="decimal"/>
      <w:lvlText w:val="%4."/>
      <w:lvlJc w:val="left"/>
      <w:pPr>
        <w:ind w:left="1838" w:hanging="420"/>
      </w:pPr>
    </w:lvl>
    <w:lvl w:ilvl="4" w:tplc="04090017" w:tentative="1">
      <w:start w:val="1"/>
      <w:numFmt w:val="aiueoFullWidth"/>
      <w:lvlText w:val="(%5)"/>
      <w:lvlJc w:val="left"/>
      <w:pPr>
        <w:ind w:left="22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8" w:hanging="420"/>
      </w:pPr>
    </w:lvl>
    <w:lvl w:ilvl="6" w:tplc="0409000F" w:tentative="1">
      <w:start w:val="1"/>
      <w:numFmt w:val="decimal"/>
      <w:lvlText w:val="%7."/>
      <w:lvlJc w:val="left"/>
      <w:pPr>
        <w:ind w:left="3098" w:hanging="420"/>
      </w:pPr>
    </w:lvl>
    <w:lvl w:ilvl="7" w:tplc="04090017" w:tentative="1">
      <w:start w:val="1"/>
      <w:numFmt w:val="aiueoFullWidth"/>
      <w:lvlText w:val="(%8)"/>
      <w:lvlJc w:val="left"/>
      <w:pPr>
        <w:ind w:left="35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8" w:hanging="420"/>
      </w:pPr>
    </w:lvl>
  </w:abstractNum>
  <w:abstractNum w:abstractNumId="21" w15:restartNumberingAfterBreak="0">
    <w:nsid w:val="7BF8198B"/>
    <w:multiLevelType w:val="hybridMultilevel"/>
    <w:tmpl w:val="48B00E5A"/>
    <w:lvl w:ilvl="0" w:tplc="8F6CBA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8"/>
  </w:num>
  <w:num w:numId="2">
    <w:abstractNumId w:val="0"/>
  </w:num>
  <w:num w:numId="3">
    <w:abstractNumId w:val="0"/>
  </w:num>
  <w:num w:numId="4">
    <w:abstractNumId w:val="1"/>
  </w:num>
  <w:num w:numId="5">
    <w:abstractNumId w:val="0"/>
  </w:num>
  <w:num w:numId="6">
    <w:abstractNumId w:val="0"/>
  </w:num>
  <w:num w:numId="7">
    <w:abstractNumId w:val="1"/>
  </w:num>
  <w:num w:numId="8">
    <w:abstractNumId w:val="2"/>
  </w:num>
  <w:num w:numId="9">
    <w:abstractNumId w:val="0"/>
  </w:num>
  <w:num w:numId="10">
    <w:abstractNumId w:val="1"/>
  </w:num>
  <w:num w:numId="11">
    <w:abstractNumId w:val="2"/>
  </w:num>
  <w:num w:numId="12">
    <w:abstractNumId w:val="15"/>
  </w:num>
  <w:num w:numId="13">
    <w:abstractNumId w:val="13"/>
  </w:num>
  <w:num w:numId="14">
    <w:abstractNumId w:val="11"/>
  </w:num>
  <w:num w:numId="15">
    <w:abstractNumId w:val="16"/>
  </w:num>
  <w:num w:numId="16">
    <w:abstractNumId w:val="18"/>
  </w:num>
  <w:num w:numId="17">
    <w:abstractNumId w:val="17"/>
  </w:num>
  <w:num w:numId="18">
    <w:abstractNumId w:val="10"/>
  </w:num>
  <w:num w:numId="19">
    <w:abstractNumId w:val="9"/>
  </w:num>
  <w:num w:numId="20">
    <w:abstractNumId w:val="20"/>
  </w:num>
  <w:num w:numId="21">
    <w:abstractNumId w:val="5"/>
  </w:num>
  <w:num w:numId="22">
    <w:abstractNumId w:val="4"/>
  </w:num>
  <w:num w:numId="23">
    <w:abstractNumId w:val="19"/>
  </w:num>
  <w:num w:numId="24">
    <w:abstractNumId w:val="6"/>
  </w:num>
  <w:num w:numId="25">
    <w:abstractNumId w:val="7"/>
  </w:num>
  <w:num w:numId="26">
    <w:abstractNumId w:val="3"/>
  </w:num>
  <w:num w:numId="27">
    <w:abstractNumId w:val="21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VerticalSpacing w:val="200"/>
  <w:displayHorizontalDrawingGridEvery w:val="0"/>
  <w:displayVerticalDrawingGridEvery w:val="2"/>
  <w:characterSpacingControl w:val="compressPunctuation"/>
  <w:noLineBreaksAfter w:lang="ja-JP" w:val="$([\{£¥‘“〈《「『【〔＄（［｛｢￥"/>
  <w:noLineBreaksBefore w:lang="ja-JP" w:val="!%),.:;?]}¢°’”‰′″℃、。々〉》」』】〕゛゜ゝゞ・ヽヾ！％），．：；？］｝｡｣､･ﾞﾟ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922"/>
    <w:rsid w:val="000F6541"/>
    <w:rsid w:val="0010665A"/>
    <w:rsid w:val="001316A4"/>
    <w:rsid w:val="00133277"/>
    <w:rsid w:val="00133A0E"/>
    <w:rsid w:val="00144D74"/>
    <w:rsid w:val="00184674"/>
    <w:rsid w:val="00193BB1"/>
    <w:rsid w:val="001B33F7"/>
    <w:rsid w:val="001C239E"/>
    <w:rsid w:val="001D3709"/>
    <w:rsid w:val="001F6AEE"/>
    <w:rsid w:val="002433A1"/>
    <w:rsid w:val="002A142A"/>
    <w:rsid w:val="002B2AF1"/>
    <w:rsid w:val="002C1F03"/>
    <w:rsid w:val="002F6FF5"/>
    <w:rsid w:val="00374E4C"/>
    <w:rsid w:val="003D2B75"/>
    <w:rsid w:val="00431E27"/>
    <w:rsid w:val="00455621"/>
    <w:rsid w:val="00480789"/>
    <w:rsid w:val="004D0F65"/>
    <w:rsid w:val="00553095"/>
    <w:rsid w:val="00586403"/>
    <w:rsid w:val="00596625"/>
    <w:rsid w:val="005A3D9A"/>
    <w:rsid w:val="005C095B"/>
    <w:rsid w:val="005C65C7"/>
    <w:rsid w:val="00640610"/>
    <w:rsid w:val="006619BF"/>
    <w:rsid w:val="00686377"/>
    <w:rsid w:val="006A36EA"/>
    <w:rsid w:val="006B01EA"/>
    <w:rsid w:val="006E4B9E"/>
    <w:rsid w:val="006F1BB8"/>
    <w:rsid w:val="006F757C"/>
    <w:rsid w:val="007501B7"/>
    <w:rsid w:val="00756D9F"/>
    <w:rsid w:val="00792C5D"/>
    <w:rsid w:val="007C6EDD"/>
    <w:rsid w:val="00827AAA"/>
    <w:rsid w:val="008459B2"/>
    <w:rsid w:val="008F26C4"/>
    <w:rsid w:val="00916945"/>
    <w:rsid w:val="009528C0"/>
    <w:rsid w:val="00986E2B"/>
    <w:rsid w:val="009B58D7"/>
    <w:rsid w:val="009C32BC"/>
    <w:rsid w:val="009E1290"/>
    <w:rsid w:val="00A057F2"/>
    <w:rsid w:val="00A05E75"/>
    <w:rsid w:val="00A25F4B"/>
    <w:rsid w:val="00A314AC"/>
    <w:rsid w:val="00A61853"/>
    <w:rsid w:val="00AD22EE"/>
    <w:rsid w:val="00B24B48"/>
    <w:rsid w:val="00B343B1"/>
    <w:rsid w:val="00BA1C93"/>
    <w:rsid w:val="00BE7531"/>
    <w:rsid w:val="00C0111A"/>
    <w:rsid w:val="00C5693A"/>
    <w:rsid w:val="00C82ED0"/>
    <w:rsid w:val="00C850D1"/>
    <w:rsid w:val="00CB0854"/>
    <w:rsid w:val="00CC1CDA"/>
    <w:rsid w:val="00CE7171"/>
    <w:rsid w:val="00CF112B"/>
    <w:rsid w:val="00D06BC6"/>
    <w:rsid w:val="00D12738"/>
    <w:rsid w:val="00D63C35"/>
    <w:rsid w:val="00E51C4F"/>
    <w:rsid w:val="00E72F3D"/>
    <w:rsid w:val="00E84F19"/>
    <w:rsid w:val="00EA5DB2"/>
    <w:rsid w:val="00EC28DF"/>
    <w:rsid w:val="00ED279B"/>
    <w:rsid w:val="00ED2CD8"/>
    <w:rsid w:val="00EF3922"/>
    <w:rsid w:val="00EF682F"/>
    <w:rsid w:val="00F13F14"/>
    <w:rsid w:val="00F17D5D"/>
    <w:rsid w:val="00FB1511"/>
    <w:rsid w:val="00FB1DBE"/>
    <w:rsid w:val="00FC10FB"/>
    <w:rsid w:val="00FC5E44"/>
    <w:rsid w:val="00FE59F6"/>
    <w:rsid w:val="00FF5628"/>
    <w:rsid w:val="00FF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FF7411E-7B4A-4CE1-B216-65E1DC5DC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ＭＳ 明朝" w:hAnsi="Times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4CA"/>
    <w:pPr>
      <w:widowControl w:val="0"/>
      <w:jc w:val="both"/>
    </w:pPr>
    <w:rPr>
      <w:rFonts w:eastAsia="平成明朝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D364CA"/>
    <w:rPr>
      <w:rFonts w:eastAsia="ＭＳ 明朝"/>
    </w:rPr>
  </w:style>
  <w:style w:type="paragraph" w:styleId="a4">
    <w:name w:val="Closing"/>
    <w:basedOn w:val="a"/>
    <w:next w:val="a"/>
    <w:rsid w:val="00D364CA"/>
    <w:pPr>
      <w:jc w:val="right"/>
    </w:pPr>
    <w:rPr>
      <w:rFonts w:eastAsia="ＭＳ 明朝"/>
    </w:rPr>
  </w:style>
  <w:style w:type="paragraph" w:styleId="a5">
    <w:name w:val="Body Text Indent"/>
    <w:basedOn w:val="a"/>
    <w:rsid w:val="00D364CA"/>
    <w:pPr>
      <w:spacing w:line="440" w:lineRule="exact"/>
      <w:ind w:firstLineChars="100" w:firstLine="360"/>
    </w:pPr>
    <w:rPr>
      <w:rFonts w:ascii="ＭＳ 明朝" w:eastAsia="ＭＳ 明朝" w:hAnsi="ＭＳ 明朝"/>
      <w:sz w:val="36"/>
    </w:rPr>
  </w:style>
  <w:style w:type="paragraph" w:styleId="a6">
    <w:name w:val="Body Text"/>
    <w:basedOn w:val="a"/>
    <w:rsid w:val="00D364CA"/>
    <w:pPr>
      <w:spacing w:line="440" w:lineRule="exact"/>
    </w:pPr>
    <w:rPr>
      <w:sz w:val="21"/>
    </w:rPr>
  </w:style>
  <w:style w:type="paragraph" w:styleId="a7">
    <w:name w:val="Date"/>
    <w:basedOn w:val="a"/>
    <w:next w:val="a"/>
    <w:rsid w:val="00D364CA"/>
  </w:style>
  <w:style w:type="paragraph" w:styleId="a8">
    <w:name w:val="Balloon Text"/>
    <w:basedOn w:val="a"/>
    <w:semiHidden/>
    <w:rsid w:val="005D62EE"/>
    <w:rPr>
      <w:rFonts w:ascii="Arial" w:eastAsia="ＭＳ ゴシック" w:hAnsi="Arial"/>
      <w:sz w:val="18"/>
      <w:szCs w:val="18"/>
    </w:rPr>
  </w:style>
  <w:style w:type="paragraph" w:customStyle="1" w:styleId="a9">
    <w:name w:val="ﾌｯﾀｰ"/>
    <w:basedOn w:val="a"/>
    <w:rsid w:val="009412FE"/>
    <w:pPr>
      <w:tabs>
        <w:tab w:val="center" w:pos="4763"/>
        <w:tab w:val="right" w:pos="9526"/>
      </w:tabs>
      <w:wordWrap w:val="0"/>
      <w:autoSpaceDE w:val="0"/>
      <w:autoSpaceDN w:val="0"/>
      <w:adjustRightInd w:val="0"/>
      <w:spacing w:line="360" w:lineRule="atLeast"/>
    </w:pPr>
    <w:rPr>
      <w:rFonts w:ascii="ＭＳ 明朝" w:eastAsia="ＭＳ 明朝" w:hAnsi="Times New Roman"/>
      <w:kern w:val="0"/>
      <w:sz w:val="20"/>
    </w:rPr>
  </w:style>
  <w:style w:type="paragraph" w:customStyle="1" w:styleId="aa">
    <w:name w:val="一太郎"/>
    <w:rsid w:val="00193785"/>
    <w:pPr>
      <w:widowControl w:val="0"/>
      <w:wordWrap w:val="0"/>
      <w:autoSpaceDE w:val="0"/>
      <w:autoSpaceDN w:val="0"/>
      <w:adjustRightInd w:val="0"/>
      <w:spacing w:line="242" w:lineRule="exact"/>
      <w:jc w:val="both"/>
    </w:pPr>
    <w:rPr>
      <w:rFonts w:ascii="Times New Roman" w:hAnsi="Times New Roman" w:cs="ＭＳ 明朝"/>
      <w:spacing w:val="-3"/>
      <w:sz w:val="21"/>
      <w:szCs w:val="21"/>
    </w:rPr>
  </w:style>
  <w:style w:type="paragraph" w:styleId="ab">
    <w:name w:val="header"/>
    <w:basedOn w:val="a"/>
    <w:link w:val="ac"/>
    <w:rsid w:val="00781780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link w:val="ab"/>
    <w:rsid w:val="00781780"/>
    <w:rPr>
      <w:rFonts w:eastAsia="平成明朝"/>
      <w:kern w:val="2"/>
      <w:sz w:val="24"/>
    </w:rPr>
  </w:style>
  <w:style w:type="paragraph" w:styleId="ad">
    <w:name w:val="footer"/>
    <w:basedOn w:val="a"/>
    <w:link w:val="ae"/>
    <w:rsid w:val="00781780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link w:val="ad"/>
    <w:rsid w:val="00781780"/>
    <w:rPr>
      <w:rFonts w:eastAsia="平成明朝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DA299AC048A4B8EA9C1D19079C1A322000C46BB4498F6E342AE7F4C62C10C071D" ma:contentTypeVersion="2" ma:contentTypeDescription="" ma:contentTypeScope="" ma:versionID="83a46283f71254afba9d19bf26e39104">
  <xsd:schema xmlns:xsd="http://www.w3.org/2001/XMLSchema" xmlns:p="http://schemas.microsoft.com/office/2006/metadata/properties" xmlns:ns2="8B97BE19-CDDD-400E-817A-CFDD13F7EC12" targetNamespace="http://schemas.microsoft.com/office/2006/metadata/properties" ma:root="true" ma:fieldsID="6dfb103be64c84caafc238fb89ca001b" ns2:_="">
    <xsd:import namespace="8B97BE19-CDDD-400E-817A-CFDD13F7EC12"/>
    <xsd:element name="properties">
      <xsd:complexType>
        <xsd:sequence>
          <xsd:element name="documentManagement">
            <xsd:complexType>
              <xsd:all>
                <xsd:element ref="ns2:ClassLarge" minOccurs="0"/>
                <xsd:element ref="ns2:ClassMedium" minOccurs="0"/>
                <xsd:element ref="ns2:ClassSmall" minOccurs="0"/>
                <xsd:element ref="ns2:GyoseiFile" minOccurs="0"/>
                <xsd:element ref="ns2:CreatedBy" minOccurs="0"/>
                <xsd:element ref="ns2:PreservationPeriod" minOccurs="0"/>
                <xsd:element ref="ns2:PreservationPeriodExpire" minOccurs="0"/>
                <xsd:element ref="ns2:CreatedDate" minOccurs="0"/>
                <xsd:element ref="ns2:FixationStatus" minOccurs="0"/>
                <xsd:element ref="ns2:EditorWithSpac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B97BE19-CDDD-400E-817A-CFDD13F7EC12" elementFormDefault="qualified">
    <xsd:import namespace="http://schemas.microsoft.com/office/2006/documentManagement/types"/>
    <xsd:element name="ClassLarge" ma:index="8" nillable="true" ma:displayName="大分類" ma:hidden="true" ma:internalName="ClassLarge" ma:readOnly="true">
      <xsd:simpleType>
        <xsd:restriction base="dms:Unknown"/>
      </xsd:simpleType>
    </xsd:element>
    <xsd:element name="ClassMedium" ma:index="9" nillable="true" ma:displayName="中分類" ma:hidden="true" ma:internalName="ClassMedium" ma:readOnly="true">
      <xsd:simpleType>
        <xsd:restriction base="dms:Unknown"/>
      </xsd:simpleType>
    </xsd:element>
    <xsd:element name="ClassSmall" ma:index="10" nillable="true" ma:displayName="小分類" ma:hidden="true" ma:internalName="ClassSmall" ma:readOnly="true">
      <xsd:simpleType>
        <xsd:restriction base="dms:Unknown"/>
      </xsd:simpleType>
    </xsd:element>
    <xsd:element name="GyoseiFile" ma:index="11" nillable="true" ma:displayName="行政文書ファイル名" ma:hidden="true" ma:internalName="GyoseiFile" ma:readOnly="true">
      <xsd:simpleType>
        <xsd:restriction base="dms:Unknown"/>
      </xsd:simpleType>
    </xsd:element>
    <xsd:element name="CreatedBy" ma:index="12" nillable="true" ma:displayName="作成課/係・作成者" ma:hidden="true" ma:internalName="CreatedBy" ma:readOnly="true">
      <xsd:simpleType>
        <xsd:restriction base="dms:Unknown"/>
      </xsd:simpleType>
    </xsd:element>
    <xsd:element name="PreservationPeriod" ma:index="13" nillable="true" ma:displayName="保存期間" ma:hidden="true" ma:internalName="PreservationPeriod" ma:readOnly="true">
      <xsd:simpleType>
        <xsd:restriction base="dms:Unknown"/>
      </xsd:simpleType>
    </xsd:element>
    <xsd:element name="PreservationPeriodExpire" ma:index="14" nillable="true" ma:displayName="保存期間満了時期" ma:format="DateOnly" ma:hidden="true" ma:internalName="PreservationPeriodExpire" ma:readOnly="true">
      <xsd:simpleType>
        <xsd:restriction base="dms:Unknown"/>
      </xsd:simpleType>
    </xsd:element>
    <xsd:element name="CreatedDate" ma:index="15" nillable="true" ma:displayName="作成年月日" ma:hidden="true" ma:internalName="CreatedDate" ma:readOnly="true">
      <xsd:simpleType>
        <xsd:restriction base="dms:Unknown"/>
      </xsd:simpleType>
    </xsd:element>
    <xsd:element name="FixationStatus" ma:index="16" nillable="true" ma:displayName="確定状況" ma:hidden="true" ma:internalName="FixationStatus" ma:readOnly="true">
      <xsd:simpleType>
        <xsd:restriction base="dms:Unknown"/>
      </xsd:simpleType>
    </xsd:element>
    <xsd:element name="EditorWithSpace" ma:index="18" nillable="true" ma:displayName="更新者　　　　　　" ma:hidden="true" ma:internalName="EditorWithSpace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 ma:readOnly="true"/>
        <xsd:element ref="dc:title" minOccurs="0" maxOccurs="1" ma:index="17" ma:displayName="タイトル" ma:readOnly="tru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DAB9872-6D99-4C81-A7DD-8AA7190D27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3A78F6-31F8-4B95-8D34-3FEE6C61B5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E6E741-D550-4F0A-986D-DCCDAC8AA1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97BE19-CDDD-400E-817A-CFDD13F7EC12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1876</Words>
  <Characters>1018</Characters>
  <Application>Microsoft Office Word</Application>
  <DocSecurity>0</DocSecurity>
  <Lines>8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Relationships between attention effects and intensity effects on the cognitive N140 and P300 components of somatosensory ERPs</vt:lpstr>
      <vt:lpstr>Relationships between attention effects and intensity effects on the cognitive N140 and P300 components of somatosensory ERPs</vt:lpstr>
    </vt:vector>
  </TitlesOfParts>
  <Company>かんかく</Company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Relationships between attention effects and intensity effects on the cognitive N140 and P300 components of somatosensory ERPs</dc:title>
  <dc:subject/>
  <dc:creator>厚生労働省</dc:creator>
  <cp:keywords/>
  <cp:lastModifiedBy>Windows ユーザー</cp:lastModifiedBy>
  <cp:revision>3</cp:revision>
  <cp:lastPrinted>2011-01-14T04:16:00Z</cp:lastPrinted>
  <dcterms:created xsi:type="dcterms:W3CDTF">2020-04-22T01:58:00Z</dcterms:created>
  <dcterms:modified xsi:type="dcterms:W3CDTF">2020-04-22T02:04:00Z</dcterms:modified>
</cp:coreProperties>
</file>